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E8A02FF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2F04CC">
        <w:rPr>
          <w:rFonts w:asciiTheme="minorHAnsi" w:hAnsiTheme="minorHAnsi" w:cstheme="minorHAnsi"/>
          <w:b/>
          <w:sz w:val="24"/>
          <w:szCs w:val="24"/>
        </w:rPr>
        <w:t>AGENDA NORD 2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nato/a a _______________________________________________ il ____________________</w:t>
      </w:r>
    </w:p>
    <w:p w14:paraId="520F994D" w14:textId="54AB7341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codice fiscale </w:t>
      </w:r>
      <w:r w:rsidR="00253578">
        <w:rPr>
          <w:rFonts w:asciiTheme="minorHAnsi" w:hAnsiTheme="minorHAnsi" w:cstheme="minorHAnsi"/>
          <w:sz w:val="24"/>
          <w:szCs w:val="24"/>
        </w:rPr>
        <w:t>______________________________________________________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6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992"/>
        <w:gridCol w:w="993"/>
        <w:gridCol w:w="992"/>
        <w:gridCol w:w="993"/>
        <w:gridCol w:w="993"/>
      </w:tblGrid>
      <w:tr w:rsidR="00140211" w:rsidRPr="00B841DE" w14:paraId="78A3CAF9" w14:textId="77777777" w:rsidTr="00253578">
        <w:trPr>
          <w:trHeight w:val="406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0D8E9529" w:rsidR="00140211" w:rsidRPr="004D72AC" w:rsidRDefault="00253578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figura aggiuntiva</w:t>
            </w:r>
          </w:p>
        </w:tc>
      </w:tr>
      <w:tr w:rsidR="00140211" w14:paraId="6D9A6A21" w14:textId="77777777" w:rsidTr="00253578">
        <w:trPr>
          <w:trHeight w:val="41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622003A7" w14:textId="77777777" w:rsidTr="00253578">
        <w:trPr>
          <w:trHeight w:val="41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6601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90F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DE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828151B" w14:textId="77777777" w:rsidTr="00253578">
        <w:trPr>
          <w:trHeight w:val="41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103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BB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D23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E05FB4E" w14:textId="77777777" w:rsidTr="00253578">
        <w:trPr>
          <w:trHeight w:val="41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7D5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477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C49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3B7E5BE1" w14:textId="77777777" w:rsidTr="00253578">
        <w:trPr>
          <w:trHeight w:val="412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6B08F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80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16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1D79D524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r w:rsidR="002F04CC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009AFB4F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 xml:space="preserve">di essere disponibile ad adattarsi al calendario definito </w:t>
      </w:r>
      <w:r w:rsidR="00253578">
        <w:rPr>
          <w:rFonts w:asciiTheme="minorHAnsi" w:hAnsiTheme="minorHAnsi" w:cstheme="minorHAnsi"/>
        </w:rPr>
        <w:t>dalla scuola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151E0F5A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</w:t>
      </w:r>
      <w:r w:rsidR="00253578">
        <w:rPr>
          <w:rFonts w:asciiTheme="minorHAnsi" w:hAnsiTheme="minorHAnsi" w:cstheme="minorHAnsi"/>
        </w:rPr>
        <w:t>Agenda Nord, gestione progetti</w:t>
      </w:r>
      <w:r w:rsidRPr="00340152">
        <w:rPr>
          <w:rFonts w:asciiTheme="minorHAnsi" w:hAnsiTheme="minorHAnsi" w:cstheme="minorHAnsi"/>
        </w:rPr>
        <w:t>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659A1957" w:rsidR="00FC46A5" w:rsidRPr="00340152" w:rsidRDefault="00253578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MODELLO B</w:t>
      </w:r>
      <w:r w:rsidR="00FC46A5" w:rsidRPr="00340152">
        <w:rPr>
          <w:rFonts w:asciiTheme="minorHAnsi" w:hAnsiTheme="minorHAnsi" w:cstheme="minorHAnsi"/>
          <w:sz w:val="24"/>
          <w:szCs w:val="24"/>
        </w:rPr>
        <w:t xml:space="preserve"> (griglia di </w:t>
      </w:r>
      <w:r>
        <w:rPr>
          <w:rFonts w:asciiTheme="minorHAnsi" w:hAnsiTheme="minorHAnsi" w:cstheme="minorHAnsi"/>
          <w:sz w:val="24"/>
          <w:szCs w:val="24"/>
        </w:rPr>
        <w:t>autovalutazione titoli</w:t>
      </w:r>
      <w:r w:rsidR="00FC46A5" w:rsidRPr="00340152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2E6E2820" w14:textId="485EC74F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  <w:r w:rsidR="00253578">
        <w:rPr>
          <w:rFonts w:asciiTheme="minorHAnsi" w:hAnsiTheme="minorHAnsi" w:cstheme="minorHAnsi"/>
          <w:sz w:val="24"/>
          <w:szCs w:val="24"/>
        </w:rPr>
        <w:t xml:space="preserve"> senza dati privati e pubblicabile in AT in caso di selezione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5595F771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2F04CC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5EF9ACD" w14:textId="77777777" w:rsidR="002F04CC" w:rsidRDefault="002F04CC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75429233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3C7F52">
      <w:footerReference w:type="even" r:id="rId8"/>
      <w:footerReference w:type="default" r:id="rId9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ACB0" w14:textId="77777777" w:rsidR="00920C5D" w:rsidRDefault="00920C5D">
      <w:r>
        <w:separator/>
      </w:r>
    </w:p>
  </w:endnote>
  <w:endnote w:type="continuationSeparator" w:id="0">
    <w:p w14:paraId="310195A6" w14:textId="77777777" w:rsidR="00920C5D" w:rsidRDefault="0092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43AB" w14:textId="77777777" w:rsidR="00920C5D" w:rsidRDefault="00920C5D">
      <w:r>
        <w:separator/>
      </w:r>
    </w:p>
  </w:footnote>
  <w:footnote w:type="continuationSeparator" w:id="0">
    <w:p w14:paraId="73584573" w14:textId="77777777" w:rsidR="00920C5D" w:rsidRDefault="00920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578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04CC"/>
    <w:rsid w:val="002F49B3"/>
    <w:rsid w:val="002F66C4"/>
    <w:rsid w:val="002F7912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C7F52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1C8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0C5D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0770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3372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588C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Office 3</cp:lastModifiedBy>
  <cp:revision>4</cp:revision>
  <cp:lastPrinted>2017-09-07T10:02:00Z</cp:lastPrinted>
  <dcterms:created xsi:type="dcterms:W3CDTF">2026-08-06T09:31:00Z</dcterms:created>
  <dcterms:modified xsi:type="dcterms:W3CDTF">2026-08-06T10:49:00Z</dcterms:modified>
</cp:coreProperties>
</file>