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1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2835"/>
        <w:gridCol w:w="992"/>
        <w:gridCol w:w="1418"/>
        <w:gridCol w:w="1417"/>
      </w:tblGrid>
      <w:tr w:rsidR="000927AC" w14:paraId="06AE9ADA" w14:textId="77777777" w:rsidTr="00762C59">
        <w:trPr>
          <w:trHeight w:val="699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0E8351B8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Hlk91699034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 xml:space="preserve">GRIGLIA DI VALUTAZIONE DEI TITOLI </w:t>
            </w:r>
            <w:r w:rsidR="007F0FC4">
              <w:rPr>
                <w:b/>
                <w:sz w:val="24"/>
                <w:szCs w:val="24"/>
              </w:rPr>
              <w:t xml:space="preserve">AGENDA NORD </w:t>
            </w:r>
            <w:r w:rsidR="00762C59">
              <w:rPr>
                <w:b/>
                <w:sz w:val="24"/>
                <w:szCs w:val="24"/>
              </w:rPr>
              <w:t>DISPERSIONE</w:t>
            </w:r>
          </w:p>
        </w:tc>
      </w:tr>
      <w:tr w:rsidR="000927AC" w14:paraId="505B5DF7" w14:textId="77777777" w:rsidTr="00762C59"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1C07BD5" w14:textId="7096F8B4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762C59" w14:paraId="6A09E5E0" w14:textId="77777777" w:rsidTr="00E35D1D">
        <w:trPr>
          <w:trHeight w:val="885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9521" w14:textId="77777777" w:rsidR="00E35D1D" w:rsidRDefault="00E35D1D" w:rsidP="00762C59">
            <w:pPr>
              <w:snapToGrid w:val="0"/>
              <w:jc w:val="center"/>
              <w:rPr>
                <w:b/>
              </w:rPr>
            </w:pPr>
          </w:p>
          <w:p w14:paraId="60F4F0B3" w14:textId="6C50779C" w:rsidR="00762C59" w:rsidRDefault="00762C59" w:rsidP="00762C59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72D5F575" w14:textId="66A449A4" w:rsidR="00762C59" w:rsidRDefault="00762C59" w:rsidP="00E35D1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NELLO SPECIFICO SETTORE IN CUI SI</w:t>
            </w:r>
            <w:r w:rsidR="00E35D1D">
              <w:rPr>
                <w:b/>
              </w:rPr>
              <w:t xml:space="preserve"> </w:t>
            </w:r>
            <w:r>
              <w:rPr>
                <w:b/>
              </w:rPr>
              <w:t>CONCORRE</w:t>
            </w:r>
          </w:p>
          <w:p w14:paraId="7C191A11" w14:textId="657FB5B3" w:rsidR="00E35D1D" w:rsidRDefault="00E35D1D" w:rsidP="00BE3B3A">
            <w:pPr>
              <w:jc w:val="center"/>
              <w:rPr>
                <w:b/>
              </w:rPr>
            </w:pPr>
          </w:p>
        </w:tc>
      </w:tr>
      <w:tr w:rsidR="00762C59" w14:paraId="7ABC18A8" w14:textId="77777777" w:rsidTr="006C65E8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762C59" w:rsidRDefault="00762C59" w:rsidP="00762C59">
            <w:r>
              <w:rPr>
                <w:b/>
              </w:rPr>
              <w:t xml:space="preserve">A1. LAUREA INERENTE ALLA FORMAZIONE SPECIFICA </w:t>
            </w:r>
            <w:r>
              <w:t>(vecchio ordinamento o magistrale)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762C59" w:rsidRDefault="00762C59" w:rsidP="00762C59">
            <w:pPr>
              <w:snapToGrid w:val="0"/>
            </w:pPr>
            <w:r>
              <w:t>Verrà valutata una sola laurea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762C59" w:rsidRDefault="00762C59" w:rsidP="00762C59">
            <w:r>
              <w:rPr>
                <w:b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BA3A66" w14:textId="411F44BD" w:rsidR="00762C59" w:rsidRDefault="00762C59" w:rsidP="00762C59">
            <w:pPr>
              <w:snapToGrid w:val="0"/>
            </w:pPr>
            <w:r>
              <w:rPr>
                <w:b/>
              </w:rPr>
              <w:t>da compilare a cura del candidato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3D36" w14:textId="679CD7CE" w:rsidR="00762C59" w:rsidRDefault="00762C59" w:rsidP="00762C59">
            <w:pPr>
              <w:snapToGrid w:val="0"/>
            </w:pPr>
            <w:r>
              <w:rPr>
                <w:b/>
              </w:rPr>
              <w:t>da compilare a cura della commissione</w:t>
            </w:r>
          </w:p>
        </w:tc>
      </w:tr>
      <w:tr w:rsidR="00762C59" w14:paraId="765CC3A9" w14:textId="77777777" w:rsidTr="00762C59">
        <w:trPr>
          <w:trHeight w:val="1139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762C59" w:rsidRDefault="00762C59" w:rsidP="00762C59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762C59" w:rsidRDefault="00762C59" w:rsidP="00762C59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762C59" w:rsidRDefault="00762C59" w:rsidP="00762C59">
            <w:r>
              <w:rPr>
                <w:b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762C59" w:rsidRDefault="00762C59" w:rsidP="00762C59">
            <w:pPr>
              <w:snapToGrid w:val="0"/>
            </w:pPr>
          </w:p>
        </w:tc>
      </w:tr>
      <w:tr w:rsidR="00762C59" w14:paraId="526DE1FD" w14:textId="77777777" w:rsidTr="00762C5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2490447" w:rsidR="00762C59" w:rsidRPr="00B2753D" w:rsidRDefault="00762C59" w:rsidP="00762C59">
            <w:pPr>
              <w:rPr>
                <w:b/>
              </w:rPr>
            </w:pPr>
            <w:r>
              <w:rPr>
                <w:b/>
              </w:rPr>
              <w:t>A2. LAUREA TRIENNALE INERENTE ALLA FORMAZIONE SPECIFICA</w:t>
            </w:r>
            <w:r w:rsidRPr="00A20A96">
              <w:rPr>
                <w:bCs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1601719D" w:rsidR="00762C59" w:rsidRPr="00B2753D" w:rsidRDefault="00762C59" w:rsidP="00762C59">
            <w:pPr>
              <w:rPr>
                <w:b/>
              </w:rPr>
            </w:pPr>
            <w:r w:rsidRPr="00B46832">
              <w:t>Verrà valutata</w:t>
            </w:r>
            <w:r>
              <w:t xml:space="preserve"> una sola laura e solo </w:t>
            </w:r>
            <w:r w:rsidRPr="00A20A96">
              <w:rPr>
                <w:bCs/>
              </w:rPr>
              <w:t>in alternativa al punto A1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762C59" w:rsidRDefault="00762C59" w:rsidP="00762C59">
            <w:pPr>
              <w:snapToGrid w:val="0"/>
            </w:pPr>
          </w:p>
        </w:tc>
      </w:tr>
      <w:tr w:rsidR="00762C59" w14:paraId="53D5A7F8" w14:textId="77777777" w:rsidTr="00762C59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762C59" w:rsidRPr="00B2753D" w:rsidRDefault="00762C59" w:rsidP="00762C59">
            <w:pPr>
              <w:rPr>
                <w:b/>
              </w:rPr>
            </w:pPr>
            <w:r>
              <w:rPr>
                <w:b/>
              </w:rPr>
              <w:t>A3. DIPLOMA DI ISTRUZIONE SECONDARIA ALLA FORMAZIONE SPECIFICA</w:t>
            </w:r>
            <w:r w:rsidRPr="00A20A96">
              <w:rPr>
                <w:bCs/>
              </w:rPr>
              <w:t xml:space="preserve"> 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407F0580" w:rsidR="00762C59" w:rsidRPr="00B2753D" w:rsidRDefault="00762C59" w:rsidP="00762C59">
            <w:pPr>
              <w:rPr>
                <w:b/>
              </w:rPr>
            </w:pPr>
            <w:r w:rsidRPr="00B46832">
              <w:t>Verrà valuta</w:t>
            </w:r>
            <w:r>
              <w:t>ta in assenza dei punti A1/A2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762C59" w:rsidRDefault="00762C59" w:rsidP="00762C59">
            <w:pPr>
              <w:snapToGrid w:val="0"/>
            </w:pPr>
          </w:p>
        </w:tc>
      </w:tr>
      <w:tr w:rsidR="00762C59" w14:paraId="12437495" w14:textId="77777777" w:rsidTr="00762C59">
        <w:trPr>
          <w:trHeight w:val="758"/>
        </w:trPr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762C59" w:rsidRDefault="00762C59" w:rsidP="00762C5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762C59" w:rsidRDefault="00762C59" w:rsidP="00762C59">
            <w:pPr>
              <w:snapToGrid w:val="0"/>
            </w:pPr>
          </w:p>
        </w:tc>
      </w:tr>
      <w:tr w:rsidR="00762C59" w14:paraId="50CE07B4" w14:textId="77777777" w:rsidTr="00762C59">
        <w:trPr>
          <w:trHeight w:val="712"/>
        </w:trPr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3A27A615" w:rsidR="00762C59" w:rsidRDefault="00762C59" w:rsidP="00762C5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SPECIALIZZAZIONE SU SOSTEGNO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762C59" w:rsidRDefault="00762C59" w:rsidP="00762C59">
            <w:pPr>
              <w:snapToGrid w:val="0"/>
            </w:pPr>
          </w:p>
        </w:tc>
      </w:tr>
      <w:tr w:rsidR="00762C59" w14:paraId="61577F3A" w14:textId="77777777" w:rsidTr="00762C59">
        <w:trPr>
          <w:trHeight w:val="964"/>
        </w:trPr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0627906B" w:rsidR="00762C59" w:rsidRDefault="00762C59" w:rsidP="00762C59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762C59" w:rsidRDefault="00762C59" w:rsidP="00762C59">
            <w:pPr>
              <w:snapToGrid w:val="0"/>
            </w:pPr>
          </w:p>
        </w:tc>
      </w:tr>
      <w:tr w:rsidR="00762C59" w14:paraId="1046FE15" w14:textId="77777777" w:rsidTr="00762C5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762C59" w:rsidRDefault="00762C59" w:rsidP="00762C59">
            <w:pPr>
              <w:rPr>
                <w:b/>
              </w:rPr>
            </w:pPr>
            <w:r>
              <w:t>Max 1 cert.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762C59" w:rsidRDefault="00762C59" w:rsidP="00762C59">
            <w:r>
              <w:rPr>
                <w:b/>
              </w:rPr>
              <w:t>5 punti cad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762C59" w:rsidRDefault="00762C59" w:rsidP="00762C59">
            <w:pPr>
              <w:snapToGrid w:val="0"/>
            </w:pPr>
          </w:p>
        </w:tc>
      </w:tr>
      <w:tr w:rsidR="00E35D1D" w14:paraId="1EE545C3" w14:textId="77777777" w:rsidTr="00C17D38">
        <w:trPr>
          <w:trHeight w:val="623"/>
        </w:trPr>
        <w:tc>
          <w:tcPr>
            <w:tcW w:w="97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CDAEC" w14:textId="77777777" w:rsidR="00E35D1D" w:rsidRPr="00E35D1D" w:rsidRDefault="00E35D1D" w:rsidP="00E35D1D">
            <w:pPr>
              <w:jc w:val="center"/>
              <w:rPr>
                <w:b/>
              </w:rPr>
            </w:pPr>
          </w:p>
          <w:p w14:paraId="10774503" w14:textId="77777777" w:rsidR="00E35D1D" w:rsidRPr="00E35D1D" w:rsidRDefault="00E35D1D" w:rsidP="00E35D1D">
            <w:pPr>
              <w:jc w:val="center"/>
              <w:rPr>
                <w:b/>
              </w:rPr>
            </w:pPr>
            <w:r w:rsidRPr="00E35D1D">
              <w:rPr>
                <w:b/>
              </w:rPr>
              <w:t>LE ESPERIENZE</w:t>
            </w:r>
          </w:p>
          <w:p w14:paraId="4A9F3D2F" w14:textId="77777777" w:rsidR="00E35D1D" w:rsidRPr="00E35D1D" w:rsidRDefault="00E35D1D" w:rsidP="00E35D1D">
            <w:pPr>
              <w:jc w:val="center"/>
              <w:rPr>
                <w:b/>
              </w:rPr>
            </w:pPr>
            <w:r w:rsidRPr="00E35D1D">
              <w:rPr>
                <w:b/>
              </w:rPr>
              <w:t>NELLO SPECIFICO SETTORE IN CUI SI CONCORRE</w:t>
            </w:r>
          </w:p>
          <w:p w14:paraId="72B4D892" w14:textId="77777777" w:rsidR="00E35D1D" w:rsidRPr="00E35D1D" w:rsidRDefault="00E35D1D" w:rsidP="00E35D1D">
            <w:pPr>
              <w:snapToGrid w:val="0"/>
              <w:jc w:val="center"/>
            </w:pPr>
          </w:p>
        </w:tc>
      </w:tr>
      <w:tr w:rsidR="00762C59" w14:paraId="631EE7CB" w14:textId="77777777" w:rsidTr="00762C5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07289E0A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ARGOMENTO (documentate attraverso esperienze inerenti all’argomento della selezione, rivolta ai docenti di scuole statali)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6E066A45" w:rsidR="00762C59" w:rsidRDefault="00762C59" w:rsidP="00762C59">
            <w:r>
              <w:t>Max 40pt (specificare le esperienze nel CV)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762C59" w:rsidRDefault="00762C59" w:rsidP="00762C59">
            <w:pPr>
              <w:snapToGrid w:val="0"/>
            </w:pPr>
          </w:p>
        </w:tc>
      </w:tr>
      <w:tr w:rsidR="00762C59" w14:paraId="3FA27CAC" w14:textId="77777777" w:rsidTr="00762C5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1B6004ED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363CE62C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7482ED80" w:rsidR="00762C59" w:rsidRDefault="00762C59" w:rsidP="00762C59">
            <w:r>
              <w:t xml:space="preserve">Max 5pt </w:t>
            </w:r>
            <w:r>
              <w:t>(specificare le esperienze nel CV)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762C59" w:rsidRDefault="00762C59" w:rsidP="00762C59">
            <w:pPr>
              <w:snapToGrid w:val="0"/>
            </w:pPr>
          </w:p>
        </w:tc>
      </w:tr>
      <w:tr w:rsidR="00762C59" w14:paraId="297829ED" w14:textId="77777777" w:rsidTr="00762C59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3F6613AD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2315086E" w14:textId="3218A5A8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lavorative professionali inerenti all’oggetto </w:t>
            </w:r>
            <w:r>
              <w:rPr>
                <w:b/>
              </w:rPr>
              <w:lastRenderedPageBreak/>
              <w:t>dell’incarico e alla tematica dello stesso se non coincidenti con i punti C1 e C2)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20F4F39E" w:rsidR="00762C59" w:rsidRDefault="00762C59" w:rsidP="00762C59">
            <w:r>
              <w:lastRenderedPageBreak/>
              <w:t>Max 15pt. (specificarele esperienze nel CV)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762C59" w:rsidRDefault="00762C59" w:rsidP="00762C59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762C59" w:rsidRDefault="00762C59" w:rsidP="00762C59">
            <w:pPr>
              <w:snapToGrid w:val="0"/>
            </w:pPr>
          </w:p>
        </w:tc>
      </w:tr>
      <w:tr w:rsidR="00762C59" w14:paraId="7946FA28" w14:textId="77777777" w:rsidTr="00762C59">
        <w:trPr>
          <w:trHeight w:val="616"/>
        </w:trPr>
        <w:tc>
          <w:tcPr>
            <w:tcW w:w="6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762C59" w:rsidRDefault="00762C59" w:rsidP="00762C59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762C59" w:rsidRDefault="00762C59" w:rsidP="00762C59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762C59" w:rsidRDefault="00762C59" w:rsidP="00762C59">
            <w:pPr>
              <w:snapToGrid w:val="0"/>
            </w:pPr>
          </w:p>
        </w:tc>
      </w:tr>
    </w:tbl>
    <w:p w14:paraId="32F7D42E" w14:textId="77777777" w:rsidR="000927AC" w:rsidRDefault="000927AC" w:rsidP="00E35D1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4BF4B7D" w14:textId="53C0CDA5" w:rsidR="00E35D1D" w:rsidRDefault="00E35D1D" w:rsidP="00E35D1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Allegare CV</w:t>
      </w:r>
      <w:bookmarkEnd w:id="0"/>
    </w:p>
    <w:sectPr w:rsidR="00E35D1D" w:rsidSect="00762C59">
      <w:footerReference w:type="even" r:id="rId8"/>
      <w:footerReference w:type="default" r:id="rId9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1618" w14:textId="77777777" w:rsidR="00FE31CE" w:rsidRDefault="00FE31CE">
      <w:r>
        <w:separator/>
      </w:r>
    </w:p>
  </w:endnote>
  <w:endnote w:type="continuationSeparator" w:id="0">
    <w:p w14:paraId="47BF3201" w14:textId="77777777" w:rsidR="00FE31CE" w:rsidRDefault="00FE3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AD19" w14:textId="77777777" w:rsidR="00FE31CE" w:rsidRDefault="00FE31CE">
      <w:r>
        <w:separator/>
      </w:r>
    </w:p>
  </w:footnote>
  <w:footnote w:type="continuationSeparator" w:id="0">
    <w:p w14:paraId="72E3BBE3" w14:textId="77777777" w:rsidR="00FE31CE" w:rsidRDefault="00FE3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5"/>
  </w:num>
  <w:num w:numId="11" w16cid:durableId="1461151839">
    <w:abstractNumId w:val="43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7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1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3"/>
  </w:num>
  <w:num w:numId="33" w16cid:durableId="746540458">
    <w:abstractNumId w:val="18"/>
  </w:num>
  <w:num w:numId="34" w16cid:durableId="832912483">
    <w:abstractNumId w:val="37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6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2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1203175594">
    <w:abstractNumId w:val="23"/>
  </w:num>
  <w:num w:numId="49" w16cid:durableId="100520649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03C"/>
    <w:rsid w:val="00597920"/>
    <w:rsid w:val="005A7F30"/>
    <w:rsid w:val="005B40D9"/>
    <w:rsid w:val="005B61C8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2C59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0FC4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E6B97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2EC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105E"/>
    <w:rsid w:val="00E12CB4"/>
    <w:rsid w:val="00E14FE7"/>
    <w:rsid w:val="00E15081"/>
    <w:rsid w:val="00E171B4"/>
    <w:rsid w:val="00E234FB"/>
    <w:rsid w:val="00E323BE"/>
    <w:rsid w:val="00E34D43"/>
    <w:rsid w:val="00E35D1D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1CE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Office 3</cp:lastModifiedBy>
  <cp:revision>3</cp:revision>
  <cp:lastPrinted>2017-09-07T10:02:00Z</cp:lastPrinted>
  <dcterms:created xsi:type="dcterms:W3CDTF">2026-08-06T09:32:00Z</dcterms:created>
  <dcterms:modified xsi:type="dcterms:W3CDTF">2026-08-06T11:01:00Z</dcterms:modified>
</cp:coreProperties>
</file>